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ED5E" w14:textId="77777777" w:rsidR="00F067D0" w:rsidRDefault="00F067D0" w:rsidP="00571DE6">
      <w:pPr>
        <w:widowControl w:val="0"/>
        <w:autoSpaceDE w:val="0"/>
        <w:autoSpaceDN w:val="0"/>
        <w:adjustRightInd w:val="0"/>
        <w:ind w:right="-714"/>
        <w:rPr>
          <w:rFonts w:ascii="Arial" w:hAnsi="Arial" w:cs="Arial"/>
          <w:b/>
          <w:bCs/>
          <w:color w:val="800000"/>
          <w:sz w:val="36"/>
          <w:szCs w:val="32"/>
        </w:rPr>
      </w:pPr>
    </w:p>
    <w:p w14:paraId="41DB0E62" w14:textId="4E65F1E9" w:rsidR="00620F3F" w:rsidRDefault="008650DB" w:rsidP="00620F3F">
      <w:pPr>
        <w:pStyle w:val="Heading9"/>
        <w:spacing w:before="0"/>
        <w:rPr>
          <w:rFonts w:ascii="Arial" w:hAnsi="Arial" w:cs="Arial"/>
          <w:b/>
          <w:bCs/>
          <w:color w:val="800000"/>
          <w:sz w:val="36"/>
          <w:szCs w:val="32"/>
        </w:rPr>
      </w:pPr>
      <w:r>
        <w:rPr>
          <w:rFonts w:ascii="Arial" w:hAnsi="Arial" w:cs="Arial"/>
          <w:b/>
          <w:bCs/>
          <w:color w:val="800000"/>
          <w:sz w:val="36"/>
          <w:szCs w:val="32"/>
        </w:rPr>
        <w:t xml:space="preserve">Australian Resuscitation Council ALS </w:t>
      </w:r>
      <w:r w:rsidR="00A92EFF">
        <w:rPr>
          <w:rFonts w:ascii="Arial" w:hAnsi="Arial" w:cs="Arial"/>
          <w:b/>
          <w:bCs/>
          <w:color w:val="800000"/>
          <w:sz w:val="36"/>
          <w:szCs w:val="32"/>
        </w:rPr>
        <w:t>2</w:t>
      </w:r>
      <w:r w:rsidR="00E81E0D">
        <w:rPr>
          <w:rFonts w:ascii="Arial" w:hAnsi="Arial" w:cs="Arial"/>
          <w:b/>
          <w:bCs/>
          <w:color w:val="800000"/>
          <w:sz w:val="36"/>
          <w:szCs w:val="32"/>
        </w:rPr>
        <w:t xml:space="preserve"> </w:t>
      </w:r>
    </w:p>
    <w:p w14:paraId="0BC39A46" w14:textId="24B6E637" w:rsidR="00571DE6" w:rsidRPr="00416EAD" w:rsidRDefault="00416EAD" w:rsidP="00620F3F">
      <w:pPr>
        <w:pStyle w:val="Heading9"/>
        <w:spacing w:before="0"/>
        <w:rPr>
          <w:rFonts w:ascii="Arial" w:eastAsia="Times New Roman" w:hAnsi="Arial" w:cs="Arial"/>
          <w:b/>
          <w:bCs/>
          <w:i w:val="0"/>
          <w:iCs w:val="0"/>
          <w:noProof/>
          <w:color w:val="000090"/>
          <w:sz w:val="32"/>
          <w:szCs w:val="32"/>
        </w:rPr>
      </w:pPr>
      <w:r w:rsidRPr="00416EAD">
        <w:rPr>
          <w:rFonts w:ascii="Arial" w:hAnsi="Arial" w:cs="Arial"/>
          <w:b/>
          <w:bCs/>
          <w:i w:val="0"/>
          <w:color w:val="000090"/>
          <w:sz w:val="36"/>
          <w:szCs w:val="32"/>
        </w:rPr>
        <w:t>ALS2</w:t>
      </w:r>
      <w:r w:rsidR="008650DB">
        <w:rPr>
          <w:rFonts w:ascii="Arial" w:hAnsi="Arial" w:cs="Arial"/>
          <w:b/>
          <w:bCs/>
          <w:i w:val="0"/>
          <w:color w:val="000090"/>
          <w:sz w:val="36"/>
          <w:szCs w:val="32"/>
        </w:rPr>
        <w:t xml:space="preserve"> </w:t>
      </w:r>
      <w:r w:rsidR="00620F3F" w:rsidRPr="00416EAD">
        <w:rPr>
          <w:rFonts w:ascii="Arial" w:eastAsia="Times New Roman" w:hAnsi="Arial" w:cs="Arial"/>
          <w:b/>
          <w:bCs/>
          <w:i w:val="0"/>
          <w:iCs w:val="0"/>
          <w:noProof/>
          <w:color w:val="000090"/>
          <w:sz w:val="36"/>
          <w:szCs w:val="32"/>
        </w:rPr>
        <w:t xml:space="preserve">Recertification </w:t>
      </w:r>
      <w:r w:rsidR="00E2362D" w:rsidRPr="00416EAD">
        <w:rPr>
          <w:rFonts w:ascii="Arial" w:hAnsi="Arial" w:cs="Arial"/>
          <w:b/>
          <w:bCs/>
          <w:i w:val="0"/>
          <w:color w:val="000090"/>
          <w:sz w:val="36"/>
          <w:szCs w:val="32"/>
        </w:rPr>
        <w:t>Provider Course Notification</w:t>
      </w:r>
    </w:p>
    <w:p w14:paraId="6A022CA5" w14:textId="77777777" w:rsidR="00620F3F" w:rsidRPr="008650DB" w:rsidRDefault="000365D8" w:rsidP="00620F3F">
      <w:pPr>
        <w:widowControl w:val="0"/>
        <w:tabs>
          <w:tab w:val="left" w:pos="587"/>
        </w:tabs>
        <w:autoSpaceDE w:val="0"/>
        <w:autoSpaceDN w:val="0"/>
        <w:adjustRightInd w:val="0"/>
        <w:ind w:right="-714"/>
        <w:rPr>
          <w:rFonts w:ascii="Arial" w:hAnsi="Arial" w:cs="Arial"/>
        </w:rPr>
      </w:pPr>
      <w:r w:rsidRPr="008650DB">
        <w:rPr>
          <w:rFonts w:ascii="Arial" w:hAnsi="Arial" w:cs="Arial"/>
        </w:rPr>
        <w:t xml:space="preserve">Please </w:t>
      </w:r>
      <w:proofErr w:type="gramStart"/>
      <w:r w:rsidRPr="008650DB">
        <w:rPr>
          <w:rFonts w:ascii="Arial" w:hAnsi="Arial" w:cs="Arial"/>
        </w:rPr>
        <w:t>submit</w:t>
      </w:r>
      <w:proofErr w:type="gramEnd"/>
      <w:r w:rsidRPr="008650DB">
        <w:rPr>
          <w:rFonts w:ascii="Arial" w:hAnsi="Arial" w:cs="Arial"/>
        </w:rPr>
        <w:t xml:space="preserve"> at least </w:t>
      </w:r>
      <w:r w:rsidRPr="008650DB">
        <w:rPr>
          <w:rFonts w:ascii="Arial" w:hAnsi="Arial" w:cs="Arial"/>
          <w:b/>
          <w:bCs/>
        </w:rPr>
        <w:t>6</w:t>
      </w:r>
      <w:r w:rsidR="00571DE6" w:rsidRPr="008650DB">
        <w:rPr>
          <w:rFonts w:ascii="Arial" w:hAnsi="Arial" w:cs="Arial"/>
          <w:b/>
          <w:bCs/>
        </w:rPr>
        <w:t xml:space="preserve"> weeks before </w:t>
      </w:r>
      <w:r w:rsidR="00571DE6" w:rsidRPr="008650DB">
        <w:rPr>
          <w:rFonts w:ascii="Arial" w:hAnsi="Arial" w:cs="Arial"/>
        </w:rPr>
        <w:t xml:space="preserve">your course </w:t>
      </w:r>
      <w:r w:rsidR="00571DE6" w:rsidRPr="008650DB">
        <w:rPr>
          <w:rFonts w:ascii="Lucida Grande" w:hAnsi="Lucida Grande" w:cs="Lucida Grande"/>
        </w:rPr>
        <w:t> </w:t>
      </w:r>
      <w:r w:rsidR="00571DE6" w:rsidRPr="008650DB">
        <w:rPr>
          <w:rFonts w:ascii="Arial" w:hAnsi="Arial" w:cs="Arial"/>
        </w:rPr>
        <w:t xml:space="preserve">preferably together with </w:t>
      </w:r>
      <w:r w:rsidR="00597626" w:rsidRPr="008650DB">
        <w:rPr>
          <w:rFonts w:ascii="Arial" w:hAnsi="Arial" w:cs="Arial"/>
        </w:rPr>
        <w:t>your manual / registration order</w:t>
      </w:r>
    </w:p>
    <w:p w14:paraId="70779F23" w14:textId="5BA181AB" w:rsidR="00571DE6" w:rsidRPr="008650DB" w:rsidRDefault="00571DE6" w:rsidP="00620F3F">
      <w:pPr>
        <w:widowControl w:val="0"/>
        <w:tabs>
          <w:tab w:val="left" w:pos="587"/>
        </w:tabs>
        <w:autoSpaceDE w:val="0"/>
        <w:autoSpaceDN w:val="0"/>
        <w:adjustRightInd w:val="0"/>
        <w:ind w:right="-714"/>
        <w:rPr>
          <w:rFonts w:ascii="Arial" w:hAnsi="Arial" w:cs="Arial"/>
        </w:rPr>
      </w:pPr>
      <w:r w:rsidRPr="008650DB">
        <w:rPr>
          <w:rFonts w:ascii="Arial" w:hAnsi="Arial" w:cs="Arial"/>
        </w:rPr>
        <w:t>The Course Director must sign the declaration at the bottom of the form</w:t>
      </w:r>
      <w:r w:rsidR="00E2362D" w:rsidRPr="008650DB">
        <w:rPr>
          <w:rFonts w:ascii="Arial" w:hAnsi="Arial" w:cs="Arial"/>
        </w:rPr>
        <w:t xml:space="preserve"> an</w:t>
      </w:r>
      <w:r w:rsidR="008650DB" w:rsidRPr="008650DB">
        <w:rPr>
          <w:rFonts w:ascii="Arial" w:hAnsi="Arial" w:cs="Arial"/>
        </w:rPr>
        <w:t xml:space="preserve">d submit to education@resus.org.au </w:t>
      </w:r>
    </w:p>
    <w:tbl>
      <w:tblPr>
        <w:tblW w:w="13467" w:type="dxa"/>
        <w:tblInd w:w="-318" w:type="dxa"/>
        <w:tblBorders>
          <w:top w:val="single" w:sz="6" w:space="0" w:color="808080"/>
          <w:left w:val="single" w:sz="6" w:space="0" w:color="808080"/>
          <w:right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1488"/>
        <w:gridCol w:w="1489"/>
        <w:gridCol w:w="2126"/>
        <w:gridCol w:w="4819"/>
      </w:tblGrid>
      <w:tr w:rsidR="00571DE6" w14:paraId="76CE63F1" w14:textId="77777777" w:rsidTr="00102513">
        <w:tc>
          <w:tcPr>
            <w:tcW w:w="3545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382102D1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Course Centre</w:t>
            </w:r>
            <w:r w:rsidR="0010251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9922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00" w:type="nil"/>
              <w:right w:w="100" w:type="nil"/>
            </w:tcMar>
          </w:tcPr>
          <w:p w14:paraId="6575E490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1DE6" w14:paraId="2A2C6AF5" w14:textId="77777777" w:rsidTr="00102513">
        <w:tc>
          <w:tcPr>
            <w:tcW w:w="3545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66DD0983" w14:textId="77777777" w:rsidR="005828E8" w:rsidRDefault="00102513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r w:rsidR="00571DE6">
              <w:rPr>
                <w:rFonts w:ascii="Arial" w:hAnsi="Arial" w:cs="Arial"/>
                <w:b/>
                <w:bCs/>
                <w:sz w:val="22"/>
                <w:szCs w:val="22"/>
              </w:rPr>
              <w:t>Venue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571D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Address </w:t>
            </w:r>
          </w:p>
          <w:p w14:paraId="48C2D542" w14:textId="77777777" w:rsidR="00571DE6" w:rsidRDefault="00102513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(Please give floor, building as appropriate etc.)  </w:t>
            </w:r>
          </w:p>
        </w:tc>
        <w:tc>
          <w:tcPr>
            <w:tcW w:w="9922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00" w:type="nil"/>
              <w:right w:w="100" w:type="nil"/>
            </w:tcMar>
          </w:tcPr>
          <w:p w14:paraId="757C29AD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  <w:p w14:paraId="3757D6D9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  <w:p w14:paraId="3FDA0631" w14:textId="77777777" w:rsidR="004E49CC" w:rsidRDefault="004E49CC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2513" w14:paraId="514EF6A9" w14:textId="77777777" w:rsidTr="00D30756">
        <w:tblPrEx>
          <w:tblBorders>
            <w:top w:val="none" w:sz="0" w:space="0" w:color="auto"/>
          </w:tblBorders>
        </w:tblPrEx>
        <w:tc>
          <w:tcPr>
            <w:tcW w:w="3545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050FF4BA" w14:textId="77777777" w:rsidR="00102513" w:rsidRDefault="00102513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before="60"/>
              <w:ind w:right="-714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Course Dates:</w:t>
            </w:r>
          </w:p>
        </w:tc>
        <w:tc>
          <w:tcPr>
            <w:tcW w:w="14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nil"/>
              <w:right w:w="100" w:type="nil"/>
            </w:tcMar>
          </w:tcPr>
          <w:p w14:paraId="502C2E21" w14:textId="77777777" w:rsidR="00102513" w:rsidRDefault="00102513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9F2886C" w14:textId="77777777" w:rsidR="00102513" w:rsidRDefault="00102513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7868684E" w14:textId="77777777" w:rsidR="00102513" w:rsidRDefault="00102513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 of candidates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00" w:type="nil"/>
              <w:right w:w="100" w:type="nil"/>
            </w:tcMar>
          </w:tcPr>
          <w:p w14:paraId="587666B4" w14:textId="77777777" w:rsidR="00102513" w:rsidRDefault="00102513">
            <w:pPr>
              <w:widowControl w:val="0"/>
              <w:autoSpaceDE w:val="0"/>
              <w:autoSpaceDN w:val="0"/>
              <w:adjustRightInd w:val="0"/>
              <w:spacing w:before="80"/>
              <w:ind w:right="-71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1DE6" w14:paraId="04228BDF" w14:textId="77777777" w:rsidTr="00102513">
        <w:tblPrEx>
          <w:tblBorders>
            <w:top w:val="none" w:sz="0" w:space="0" w:color="auto"/>
          </w:tblBorders>
        </w:tblPrEx>
        <w:tc>
          <w:tcPr>
            <w:tcW w:w="3545" w:type="dxa"/>
            <w:vMerge w:val="restart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5D59811E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Course Director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nil"/>
              <w:right w:w="100" w:type="nil"/>
            </w:tcMar>
          </w:tcPr>
          <w:p w14:paraId="4DBB3FED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239053BF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 No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00" w:type="nil"/>
              <w:right w:w="100" w:type="nil"/>
            </w:tcMar>
          </w:tcPr>
          <w:p w14:paraId="72E98865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8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71DE6" w14:paraId="492E1CCB" w14:textId="77777777" w:rsidTr="00102513">
        <w:tblPrEx>
          <w:tblBorders>
            <w:top w:val="none" w:sz="0" w:space="0" w:color="auto"/>
          </w:tblBorders>
        </w:tblPrEx>
        <w:tc>
          <w:tcPr>
            <w:tcW w:w="3545" w:type="dxa"/>
            <w:vMerge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3C5CA32F" w14:textId="77777777" w:rsidR="00571DE6" w:rsidRDefault="00571D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nil"/>
              <w:right w:w="100" w:type="nil"/>
            </w:tcMar>
          </w:tcPr>
          <w:p w14:paraId="48ED0C41" w14:textId="77777777" w:rsidR="00571DE6" w:rsidRDefault="00571D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48FBECB5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00" w:type="nil"/>
              <w:right w:w="100" w:type="nil"/>
            </w:tcMar>
          </w:tcPr>
          <w:p w14:paraId="03B4C675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8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71DE6" w14:paraId="0896D672" w14:textId="77777777" w:rsidTr="00102513">
        <w:tblPrEx>
          <w:tblBorders>
            <w:top w:val="none" w:sz="0" w:space="0" w:color="auto"/>
          </w:tblBorders>
        </w:tblPrEx>
        <w:tc>
          <w:tcPr>
            <w:tcW w:w="3545" w:type="dxa"/>
            <w:vMerge w:val="restart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09136A9F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Course Organiser</w:t>
            </w:r>
          </w:p>
          <w:p w14:paraId="48EE0531" w14:textId="77777777" w:rsidR="005828E8" w:rsidRDefault="005828E8" w:rsidP="000365D8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nil"/>
              <w:right w:w="100" w:type="nil"/>
            </w:tcMar>
          </w:tcPr>
          <w:p w14:paraId="6E4A01D0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283480AD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Tel No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00" w:type="nil"/>
              <w:right w:w="100" w:type="nil"/>
            </w:tcMar>
          </w:tcPr>
          <w:p w14:paraId="013926EC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8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571DE6" w14:paraId="2D2DC508" w14:textId="77777777" w:rsidTr="00102513">
        <w:tblPrEx>
          <w:tblBorders>
            <w:top w:val="none" w:sz="0" w:space="0" w:color="auto"/>
            <w:bottom w:val="single" w:sz="6" w:space="0" w:color="808080"/>
          </w:tblBorders>
        </w:tblPrEx>
        <w:tc>
          <w:tcPr>
            <w:tcW w:w="3545" w:type="dxa"/>
            <w:vMerge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1DAD9B6C" w14:textId="77777777" w:rsidR="00571DE6" w:rsidRDefault="00571D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00" w:type="nil"/>
              <w:right w:w="100" w:type="nil"/>
            </w:tcMar>
          </w:tcPr>
          <w:p w14:paraId="28305291" w14:textId="77777777" w:rsidR="00571DE6" w:rsidRDefault="00571D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tcMar>
              <w:top w:w="100" w:type="nil"/>
              <w:right w:w="100" w:type="nil"/>
            </w:tcMar>
          </w:tcPr>
          <w:p w14:paraId="60DC5C14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00" w:type="nil"/>
              <w:right w:w="100" w:type="nil"/>
            </w:tcMar>
          </w:tcPr>
          <w:p w14:paraId="00C553D5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8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4FEC95A7" w14:textId="77777777" w:rsidR="00571DE6" w:rsidRPr="00571DE6" w:rsidRDefault="00571DE6" w:rsidP="00571DE6">
      <w:pPr>
        <w:pStyle w:val="ListParagraph"/>
        <w:widowControl w:val="0"/>
        <w:numPr>
          <w:ilvl w:val="0"/>
          <w:numId w:val="4"/>
        </w:numPr>
        <w:tabs>
          <w:tab w:val="left" w:pos="587"/>
        </w:tabs>
        <w:autoSpaceDE w:val="0"/>
        <w:autoSpaceDN w:val="0"/>
        <w:adjustRightInd w:val="0"/>
        <w:spacing w:before="40" w:after="80"/>
        <w:ind w:right="-714"/>
        <w:rPr>
          <w:rFonts w:ascii="Arial" w:hAnsi="Arial" w:cs="Arial"/>
          <w:sz w:val="22"/>
          <w:szCs w:val="22"/>
        </w:rPr>
      </w:pPr>
      <w:r w:rsidRPr="00571DE6">
        <w:rPr>
          <w:rFonts w:ascii="Arial" w:hAnsi="Arial" w:cs="Arial"/>
          <w:sz w:val="22"/>
          <w:szCs w:val="22"/>
        </w:rPr>
        <w:t>I have read, understood and ag</w:t>
      </w:r>
      <w:r w:rsidR="00211823">
        <w:rPr>
          <w:rFonts w:ascii="Arial" w:hAnsi="Arial" w:cs="Arial"/>
          <w:sz w:val="22"/>
          <w:szCs w:val="22"/>
        </w:rPr>
        <w:t>ree to comply with the current A</w:t>
      </w:r>
      <w:r w:rsidR="000365D8">
        <w:rPr>
          <w:rFonts w:ascii="Arial" w:hAnsi="Arial" w:cs="Arial"/>
          <w:sz w:val="22"/>
          <w:szCs w:val="22"/>
        </w:rPr>
        <w:t>RC Advanced Life Support Level 2: A</w:t>
      </w:r>
      <w:r w:rsidRPr="00571DE6">
        <w:rPr>
          <w:rFonts w:ascii="Arial" w:hAnsi="Arial" w:cs="Arial"/>
          <w:sz w:val="22"/>
          <w:szCs w:val="22"/>
        </w:rPr>
        <w:t>LS course regulations</w:t>
      </w:r>
    </w:p>
    <w:p w14:paraId="42361387" w14:textId="2FE5CAE8" w:rsidR="00571DE6" w:rsidRPr="00571DE6" w:rsidRDefault="00571DE6" w:rsidP="00571DE6">
      <w:pPr>
        <w:pStyle w:val="ListParagraph"/>
        <w:widowControl w:val="0"/>
        <w:numPr>
          <w:ilvl w:val="0"/>
          <w:numId w:val="4"/>
        </w:numPr>
        <w:tabs>
          <w:tab w:val="left" w:pos="587"/>
        </w:tabs>
        <w:autoSpaceDE w:val="0"/>
        <w:autoSpaceDN w:val="0"/>
        <w:adjustRightInd w:val="0"/>
        <w:spacing w:before="40" w:after="80"/>
        <w:ind w:right="-714"/>
        <w:rPr>
          <w:rFonts w:ascii="Arial" w:hAnsi="Arial" w:cs="Arial"/>
          <w:sz w:val="22"/>
          <w:szCs w:val="22"/>
        </w:rPr>
      </w:pPr>
      <w:r w:rsidRPr="00571DE6">
        <w:rPr>
          <w:rFonts w:ascii="Arial" w:hAnsi="Arial" w:cs="Arial"/>
          <w:sz w:val="22"/>
          <w:szCs w:val="22"/>
        </w:rPr>
        <w:t>I wi</w:t>
      </w:r>
      <w:r>
        <w:rPr>
          <w:rFonts w:ascii="Arial" w:hAnsi="Arial" w:cs="Arial"/>
          <w:sz w:val="22"/>
          <w:szCs w:val="22"/>
        </w:rPr>
        <w:t xml:space="preserve">ll contact the </w:t>
      </w:r>
      <w:r w:rsidR="008650DB">
        <w:rPr>
          <w:rFonts w:ascii="Arial" w:hAnsi="Arial" w:cs="Arial"/>
          <w:sz w:val="22"/>
          <w:szCs w:val="22"/>
        </w:rPr>
        <w:t>Australian Resuscitation Council</w:t>
      </w:r>
      <w:r w:rsidRPr="00571DE6">
        <w:rPr>
          <w:rFonts w:ascii="Arial" w:hAnsi="Arial" w:cs="Arial"/>
          <w:sz w:val="22"/>
          <w:szCs w:val="22"/>
        </w:rPr>
        <w:t xml:space="preserve"> </w:t>
      </w:r>
      <w:r w:rsidR="00567177">
        <w:rPr>
          <w:rFonts w:ascii="Arial" w:hAnsi="Arial" w:cs="Arial"/>
          <w:sz w:val="22"/>
          <w:szCs w:val="22"/>
        </w:rPr>
        <w:t>to</w:t>
      </w:r>
      <w:r w:rsidRPr="00571DE6">
        <w:rPr>
          <w:rFonts w:ascii="Arial" w:hAnsi="Arial" w:cs="Arial"/>
          <w:sz w:val="22"/>
          <w:szCs w:val="22"/>
        </w:rPr>
        <w:t xml:space="preserve"> </w:t>
      </w:r>
      <w:r w:rsidR="00567177">
        <w:rPr>
          <w:rFonts w:ascii="Arial" w:hAnsi="Arial" w:cs="Arial"/>
          <w:sz w:val="22"/>
          <w:szCs w:val="22"/>
        </w:rPr>
        <w:t>confirm any</w:t>
      </w:r>
      <w:r w:rsidR="002B484F">
        <w:rPr>
          <w:rFonts w:ascii="Arial" w:hAnsi="Arial" w:cs="Arial"/>
          <w:sz w:val="22"/>
          <w:szCs w:val="22"/>
        </w:rPr>
        <w:t xml:space="preserve"> instructors</w:t>
      </w:r>
      <w:r w:rsidR="006C4A18">
        <w:rPr>
          <w:rFonts w:ascii="Arial" w:hAnsi="Arial" w:cs="Arial"/>
          <w:sz w:val="22"/>
          <w:szCs w:val="22"/>
        </w:rPr>
        <w:t xml:space="preserve"> and submit the faculty approval form no later than 6 weeks prior to the course</w:t>
      </w:r>
    </w:p>
    <w:p w14:paraId="2F97FAC2" w14:textId="77777777" w:rsidR="00571DE6" w:rsidRPr="006C4A18" w:rsidRDefault="00571DE6" w:rsidP="006C4A18">
      <w:pPr>
        <w:pStyle w:val="ListParagraph"/>
        <w:widowControl w:val="0"/>
        <w:numPr>
          <w:ilvl w:val="0"/>
          <w:numId w:val="4"/>
        </w:numPr>
        <w:tabs>
          <w:tab w:val="left" w:pos="587"/>
        </w:tabs>
        <w:autoSpaceDE w:val="0"/>
        <w:autoSpaceDN w:val="0"/>
        <w:adjustRightInd w:val="0"/>
        <w:spacing w:before="40" w:after="80"/>
        <w:ind w:right="-714"/>
        <w:rPr>
          <w:rFonts w:ascii="Arial" w:hAnsi="Arial" w:cs="Arial"/>
          <w:sz w:val="22"/>
          <w:szCs w:val="22"/>
        </w:rPr>
      </w:pPr>
      <w:r w:rsidRPr="00571DE6">
        <w:rPr>
          <w:rFonts w:ascii="Arial" w:hAnsi="Arial" w:cs="Arial"/>
          <w:sz w:val="22"/>
          <w:szCs w:val="22"/>
        </w:rPr>
        <w:t>I understand that if the regulations are not met</w:t>
      </w:r>
      <w:r w:rsidR="002B204A">
        <w:rPr>
          <w:rFonts w:ascii="Arial" w:hAnsi="Arial" w:cs="Arial"/>
          <w:sz w:val="22"/>
          <w:szCs w:val="22"/>
        </w:rPr>
        <w:t>,</w:t>
      </w:r>
      <w:r w:rsidRPr="00571DE6">
        <w:rPr>
          <w:rFonts w:ascii="Arial" w:hAnsi="Arial" w:cs="Arial"/>
          <w:sz w:val="22"/>
          <w:szCs w:val="22"/>
        </w:rPr>
        <w:t xml:space="preserve"> </w:t>
      </w:r>
      <w:r w:rsidR="002B204A" w:rsidRPr="00571DE6">
        <w:rPr>
          <w:rFonts w:ascii="Arial" w:hAnsi="Arial" w:cs="Arial"/>
          <w:sz w:val="22"/>
          <w:szCs w:val="22"/>
        </w:rPr>
        <w:t xml:space="preserve">the Australian Resuscitation Council may not register </w:t>
      </w:r>
      <w:r w:rsidR="00567177">
        <w:rPr>
          <w:rFonts w:ascii="Arial" w:hAnsi="Arial" w:cs="Arial"/>
          <w:sz w:val="22"/>
          <w:szCs w:val="22"/>
        </w:rPr>
        <w:t xml:space="preserve">this or </w:t>
      </w:r>
      <w:r w:rsidR="002B204A" w:rsidRPr="00571DE6">
        <w:rPr>
          <w:rFonts w:ascii="Arial" w:hAnsi="Arial" w:cs="Arial"/>
          <w:sz w:val="22"/>
          <w:szCs w:val="22"/>
        </w:rPr>
        <w:t>future courses</w:t>
      </w:r>
      <w:r w:rsidR="002B204A">
        <w:rPr>
          <w:rFonts w:ascii="Arial" w:hAnsi="Arial" w:cs="Arial"/>
          <w:sz w:val="22"/>
          <w:szCs w:val="22"/>
        </w:rPr>
        <w:t xml:space="preserve"> </w:t>
      </w:r>
      <w:r w:rsidR="002B204A" w:rsidRPr="006C4A18">
        <w:rPr>
          <w:rFonts w:ascii="Arial" w:hAnsi="Arial" w:cs="Arial"/>
          <w:sz w:val="22"/>
          <w:szCs w:val="22"/>
        </w:rPr>
        <w:t xml:space="preserve">and the </w:t>
      </w:r>
      <w:r w:rsidR="00567177" w:rsidRPr="006C4A18">
        <w:rPr>
          <w:rFonts w:ascii="Arial" w:hAnsi="Arial" w:cs="Arial"/>
          <w:sz w:val="22"/>
          <w:szCs w:val="22"/>
        </w:rPr>
        <w:t>ARC</w:t>
      </w:r>
      <w:r w:rsidRPr="006C4A18">
        <w:rPr>
          <w:rFonts w:ascii="Arial" w:hAnsi="Arial" w:cs="Arial"/>
          <w:sz w:val="22"/>
          <w:szCs w:val="22"/>
        </w:rPr>
        <w:t xml:space="preserve"> reserves the right to revoke this course center’s validation.</w:t>
      </w:r>
    </w:p>
    <w:tbl>
      <w:tblPr>
        <w:tblW w:w="12582" w:type="dxa"/>
        <w:tblLayout w:type="fixed"/>
        <w:tblLook w:val="0000" w:firstRow="0" w:lastRow="0" w:firstColumn="0" w:lastColumn="0" w:noHBand="0" w:noVBand="0"/>
      </w:tblPr>
      <w:tblGrid>
        <w:gridCol w:w="3227"/>
        <w:gridCol w:w="3969"/>
        <w:gridCol w:w="3827"/>
        <w:gridCol w:w="1559"/>
      </w:tblGrid>
      <w:tr w:rsidR="002B204A" w14:paraId="3E35056B" w14:textId="77777777" w:rsidTr="007400A7">
        <w:tc>
          <w:tcPr>
            <w:tcW w:w="3227" w:type="dxa"/>
            <w:tcMar>
              <w:top w:w="100" w:type="nil"/>
              <w:right w:w="100" w:type="nil"/>
            </w:tcMar>
          </w:tcPr>
          <w:p w14:paraId="747BC0B6" w14:textId="77777777" w:rsidR="00F067D0" w:rsidRDefault="00F067D0">
            <w:pPr>
              <w:widowControl w:val="0"/>
              <w:autoSpaceDE w:val="0"/>
              <w:autoSpaceDN w:val="0"/>
              <w:adjustRightInd w:val="0"/>
              <w:spacing w:before="120" w:after="12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A9CF6F5" w14:textId="77777777" w:rsidR="002B204A" w:rsidRDefault="002B204A">
            <w:pPr>
              <w:widowControl w:val="0"/>
              <w:autoSpaceDE w:val="0"/>
              <w:autoSpaceDN w:val="0"/>
              <w:adjustRightInd w:val="0"/>
              <w:spacing w:before="120" w:after="120"/>
              <w:ind w:right="-71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Course Director’s signature</w:t>
            </w:r>
          </w:p>
        </w:tc>
        <w:tc>
          <w:tcPr>
            <w:tcW w:w="3969" w:type="dxa"/>
            <w:tcMar>
              <w:top w:w="100" w:type="nil"/>
              <w:right w:w="100" w:type="nil"/>
            </w:tcMar>
          </w:tcPr>
          <w:p w14:paraId="02BB0420" w14:textId="77777777" w:rsidR="002B204A" w:rsidRDefault="002B204A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86" w:type="dxa"/>
            <w:gridSpan w:val="2"/>
            <w:vAlign w:val="center"/>
          </w:tcPr>
          <w:p w14:paraId="5B9A0169" w14:textId="77777777" w:rsidR="002B204A" w:rsidRDefault="007400A7" w:rsidP="007400A7">
            <w:pPr>
              <w:widowControl w:val="0"/>
              <w:autoSpaceDE w:val="0"/>
              <w:autoSpaceDN w:val="0"/>
              <w:adjustRightInd w:val="0"/>
              <w:spacing w:before="60"/>
              <w:ind w:right="-7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Course Centre Coordinator’s signature</w:t>
            </w:r>
          </w:p>
        </w:tc>
      </w:tr>
      <w:tr w:rsidR="00571DE6" w14:paraId="07E53588" w14:textId="77777777" w:rsidTr="007400A7">
        <w:tc>
          <w:tcPr>
            <w:tcW w:w="3227" w:type="dxa"/>
            <w:tcMar>
              <w:top w:w="100" w:type="nil"/>
              <w:right w:w="100" w:type="nil"/>
            </w:tcMar>
          </w:tcPr>
          <w:p w14:paraId="131DB669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80" w:after="80"/>
              <w:ind w:right="-714"/>
              <w:rPr>
                <w:rFonts w:ascii="Arial" w:hAnsi="Arial" w:cs="Arial"/>
                <w:sz w:val="22"/>
                <w:szCs w:val="22"/>
              </w:rPr>
            </w:pPr>
          </w:p>
          <w:p w14:paraId="75EB9A21" w14:textId="77777777" w:rsidR="000365D8" w:rsidRDefault="000365D8">
            <w:pPr>
              <w:widowControl w:val="0"/>
              <w:autoSpaceDE w:val="0"/>
              <w:autoSpaceDN w:val="0"/>
              <w:adjustRightInd w:val="0"/>
              <w:spacing w:before="80" w:after="8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5" w:type="dxa"/>
            <w:gridSpan w:val="3"/>
            <w:tcMar>
              <w:top w:w="100" w:type="nil"/>
              <w:right w:w="100" w:type="nil"/>
            </w:tcMar>
          </w:tcPr>
          <w:p w14:paraId="6A84E8D5" w14:textId="77777777" w:rsidR="00571DE6" w:rsidRDefault="00571DE6">
            <w:pPr>
              <w:widowControl w:val="0"/>
              <w:autoSpaceDE w:val="0"/>
              <w:autoSpaceDN w:val="0"/>
              <w:adjustRightInd w:val="0"/>
              <w:spacing w:before="60" w:after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00A7" w14:paraId="2B5D5768" w14:textId="77777777" w:rsidTr="007400A7">
        <w:tc>
          <w:tcPr>
            <w:tcW w:w="3227" w:type="dxa"/>
            <w:tcBorders>
              <w:bottom w:val="single" w:sz="4" w:space="0" w:color="auto"/>
            </w:tcBorders>
            <w:tcMar>
              <w:top w:w="100" w:type="nil"/>
              <w:right w:w="100" w:type="nil"/>
            </w:tcMar>
          </w:tcPr>
          <w:p w14:paraId="7F43696F" w14:textId="77777777" w:rsidR="007400A7" w:rsidRPr="002B204A" w:rsidRDefault="007400A7">
            <w:pPr>
              <w:widowControl w:val="0"/>
              <w:autoSpaceDE w:val="0"/>
              <w:autoSpaceDN w:val="0"/>
              <w:adjustRightInd w:val="0"/>
              <w:spacing w:before="80" w:after="80"/>
              <w:ind w:right="-714"/>
              <w:rPr>
                <w:rFonts w:ascii="Arial" w:hAnsi="Arial" w:cs="Arial"/>
                <w:b/>
                <w:sz w:val="22"/>
                <w:szCs w:val="22"/>
              </w:rPr>
            </w:pPr>
            <w:r w:rsidRPr="002B204A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3969" w:type="dxa"/>
            <w:tcMar>
              <w:top w:w="100" w:type="nil"/>
              <w:right w:w="100" w:type="nil"/>
            </w:tcMar>
          </w:tcPr>
          <w:p w14:paraId="5830CF05" w14:textId="77777777" w:rsidR="007400A7" w:rsidRDefault="007400A7">
            <w:pPr>
              <w:widowControl w:val="0"/>
              <w:autoSpaceDE w:val="0"/>
              <w:autoSpaceDN w:val="0"/>
              <w:adjustRightInd w:val="0"/>
              <w:spacing w:before="60" w:after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382CADB" w14:textId="77777777" w:rsidR="007400A7" w:rsidRDefault="007400A7">
            <w:pPr>
              <w:widowControl w:val="0"/>
              <w:autoSpaceDE w:val="0"/>
              <w:autoSpaceDN w:val="0"/>
              <w:adjustRightInd w:val="0"/>
              <w:spacing w:before="60" w:after="60"/>
              <w:ind w:right="-714"/>
              <w:rPr>
                <w:rFonts w:ascii="Arial" w:hAnsi="Arial" w:cs="Arial"/>
                <w:sz w:val="22"/>
                <w:szCs w:val="22"/>
              </w:rPr>
            </w:pPr>
            <w:r w:rsidRPr="002B204A">
              <w:rPr>
                <w:rFonts w:ascii="Arial" w:hAnsi="Arial" w:cs="Arial"/>
                <w:b/>
                <w:sz w:val="22"/>
                <w:szCs w:val="22"/>
              </w:rPr>
              <w:t>Date</w:t>
            </w:r>
          </w:p>
        </w:tc>
        <w:tc>
          <w:tcPr>
            <w:tcW w:w="1559" w:type="dxa"/>
          </w:tcPr>
          <w:p w14:paraId="2BAD1DCF" w14:textId="77777777" w:rsidR="007400A7" w:rsidRDefault="007400A7">
            <w:pPr>
              <w:widowControl w:val="0"/>
              <w:autoSpaceDE w:val="0"/>
              <w:autoSpaceDN w:val="0"/>
              <w:adjustRightInd w:val="0"/>
              <w:spacing w:before="60" w:after="60"/>
              <w:ind w:right="-71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EEF604" w14:textId="77777777" w:rsidR="00456B6A" w:rsidRDefault="00456B6A" w:rsidP="00A92EFF">
      <w:pPr>
        <w:pStyle w:val="Heading3"/>
        <w:spacing w:after="40"/>
        <w:rPr>
          <w:sz w:val="22"/>
          <w:szCs w:val="22"/>
        </w:rPr>
      </w:pPr>
    </w:p>
    <w:sectPr w:rsidR="00456B6A" w:rsidSect="005828E8">
      <w:headerReference w:type="even" r:id="rId7"/>
      <w:headerReference w:type="default" r:id="rId8"/>
      <w:footerReference w:type="default" r:id="rId9"/>
      <w:pgSz w:w="15840" w:h="12240" w:orient="landscape"/>
      <w:pgMar w:top="1103" w:right="1440" w:bottom="180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F9438" w14:textId="77777777" w:rsidR="00A8332C" w:rsidRDefault="00A8332C" w:rsidP="00571DE6">
      <w:r>
        <w:separator/>
      </w:r>
    </w:p>
  </w:endnote>
  <w:endnote w:type="continuationSeparator" w:id="0">
    <w:p w14:paraId="2A8197BA" w14:textId="77777777" w:rsidR="00A8332C" w:rsidRDefault="00A8332C" w:rsidP="0057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altName w:val="Arial"/>
    <w:panose1 w:val="020B0604020202020204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-Accent1"/>
      <w:tblW w:w="5000" w:type="pct"/>
      <w:tblBorders>
        <w:left w:val="single" w:sz="8" w:space="0" w:color="DBE5F1" w:themeColor="accent1" w:themeTint="33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13176"/>
    </w:tblGrid>
    <w:tr w:rsidR="00D30756" w14:paraId="6E5D022F" w14:textId="77777777" w:rsidTr="00D556B9">
      <w:tc>
        <w:tcPr>
          <w:tcW w:w="5000" w:type="pct"/>
          <w:shd w:val="clear" w:color="auto" w:fill="DBE5F1" w:themeFill="accent1" w:themeFillTint="33"/>
        </w:tcPr>
        <w:p w14:paraId="08BC6EC5" w14:textId="77777777" w:rsidR="008650DB" w:rsidRPr="008650DB" w:rsidRDefault="00D30756" w:rsidP="002B204A">
          <w:pPr>
            <w:widowControl w:val="0"/>
            <w:autoSpaceDE w:val="0"/>
            <w:autoSpaceDN w:val="0"/>
            <w:adjustRightInd w:val="0"/>
            <w:ind w:right="-714"/>
            <w:jc w:val="center"/>
            <w:rPr>
              <w:rFonts w:asciiTheme="majorHAnsi" w:hAnsiTheme="majorHAnsi" w:cs="Arial"/>
              <w:b/>
              <w:bCs/>
              <w:color w:val="008080"/>
            </w:rPr>
          </w:pPr>
          <w:r w:rsidRPr="008650DB">
            <w:rPr>
              <w:rFonts w:asciiTheme="majorHAnsi" w:hAnsiTheme="majorHAnsi" w:cs="Arial"/>
              <w:b/>
              <w:bCs/>
              <w:color w:val="008080"/>
            </w:rPr>
            <w:t xml:space="preserve">If you have any </w:t>
          </w:r>
          <w:proofErr w:type="gramStart"/>
          <w:r w:rsidRPr="008650DB">
            <w:rPr>
              <w:rFonts w:asciiTheme="majorHAnsi" w:hAnsiTheme="majorHAnsi" w:cs="Arial"/>
              <w:b/>
              <w:bCs/>
              <w:color w:val="008080"/>
            </w:rPr>
            <w:t>queries</w:t>
          </w:r>
          <w:proofErr w:type="gramEnd"/>
          <w:r w:rsidRPr="008650DB">
            <w:rPr>
              <w:rFonts w:asciiTheme="majorHAnsi" w:hAnsiTheme="majorHAnsi" w:cs="Arial"/>
              <w:b/>
              <w:bCs/>
              <w:color w:val="008080"/>
            </w:rPr>
            <w:t xml:space="preserve"> please contact:</w:t>
          </w:r>
          <w:r w:rsidR="008650DB" w:rsidRPr="008650DB">
            <w:rPr>
              <w:rFonts w:asciiTheme="majorHAnsi" w:hAnsiTheme="majorHAnsi" w:cs="Arial"/>
              <w:b/>
              <w:bCs/>
              <w:color w:val="008080"/>
            </w:rPr>
            <w:t xml:space="preserve"> </w:t>
          </w:r>
        </w:p>
        <w:p w14:paraId="0EAF18F4" w14:textId="441FE66E" w:rsidR="00D30756" w:rsidRPr="008650DB" w:rsidRDefault="008650DB" w:rsidP="008650DB">
          <w:pPr>
            <w:widowControl w:val="0"/>
            <w:autoSpaceDE w:val="0"/>
            <w:autoSpaceDN w:val="0"/>
            <w:adjustRightInd w:val="0"/>
            <w:ind w:right="-714"/>
            <w:jc w:val="center"/>
            <w:rPr>
              <w:rFonts w:asciiTheme="majorHAnsi" w:hAnsiTheme="majorHAnsi" w:cs="Arial"/>
              <w:color w:val="008080"/>
            </w:rPr>
          </w:pPr>
          <w:hyperlink r:id="rId1" w:history="1">
            <w:r w:rsidRPr="008650DB">
              <w:rPr>
                <w:rStyle w:val="Hyperlink"/>
                <w:rFonts w:asciiTheme="majorHAnsi" w:hAnsiTheme="majorHAnsi" w:cs="Arial"/>
              </w:rPr>
              <w:t>education@resus.org.au</w:t>
            </w:r>
          </w:hyperlink>
          <w:r w:rsidR="00D30756" w:rsidRPr="008650DB">
            <w:rPr>
              <w:rFonts w:asciiTheme="majorHAnsi" w:hAnsiTheme="majorHAnsi" w:cs="Arial"/>
              <w:color w:val="008080"/>
            </w:rPr>
            <w:t xml:space="preserve"> or  </w:t>
          </w:r>
          <w:hyperlink r:id="rId2" w:history="1">
            <w:r w:rsidRPr="008650DB">
              <w:rPr>
                <w:rStyle w:val="Hyperlink"/>
                <w:rFonts w:asciiTheme="majorHAnsi" w:hAnsiTheme="majorHAnsi" w:cs="Arial"/>
              </w:rPr>
              <w:t>info@resus.org.au</w:t>
            </w:r>
          </w:hyperlink>
        </w:p>
      </w:tc>
    </w:tr>
  </w:tbl>
  <w:p w14:paraId="0129B219" w14:textId="051B5E5B" w:rsidR="00D30756" w:rsidRPr="005918BF" w:rsidRDefault="00D30756" w:rsidP="007400A7">
    <w:pPr>
      <w:pStyle w:val="NormalWeb"/>
      <w:spacing w:before="0" w:beforeAutospacing="0" w:after="0" w:afterAutospacing="0"/>
      <w:jc w:val="center"/>
      <w:rPr>
        <w:rFonts w:ascii="Arial" w:hAnsi="Arial" w:cs="Arial"/>
        <w:sz w:val="16"/>
        <w:szCs w:val="16"/>
      </w:rPr>
    </w:pPr>
    <w:r w:rsidRPr="005918BF">
      <w:rPr>
        <w:rFonts w:ascii="Arial" w:hAnsi="Arial" w:cs="Arial"/>
        <w:sz w:val="16"/>
        <w:szCs w:val="16"/>
      </w:rPr>
      <w:t xml:space="preserve">Australian Resuscitation </w:t>
    </w:r>
    <w:proofErr w:type="gramStart"/>
    <w:r w:rsidRPr="005918BF">
      <w:rPr>
        <w:rFonts w:ascii="Arial" w:hAnsi="Arial" w:cs="Arial"/>
        <w:sz w:val="16"/>
        <w:szCs w:val="16"/>
      </w:rPr>
      <w:t>Council</w:t>
    </w:r>
    <w:r>
      <w:rPr>
        <w:rFonts w:ascii="Arial" w:hAnsi="Arial" w:cs="Arial"/>
        <w:sz w:val="16"/>
        <w:szCs w:val="16"/>
      </w:rPr>
      <w:t xml:space="preserve">  </w:t>
    </w:r>
    <w:r w:rsidR="008650DB">
      <w:rPr>
        <w:rFonts w:ascii="Arial" w:hAnsi="Arial" w:cs="Arial"/>
        <w:sz w:val="16"/>
        <w:szCs w:val="16"/>
      </w:rPr>
      <w:t>250</w:t>
    </w:r>
    <w:proofErr w:type="gramEnd"/>
    <w:r w:rsidR="008650DB">
      <w:rPr>
        <w:rFonts w:ascii="Arial" w:hAnsi="Arial" w:cs="Arial"/>
        <w:sz w:val="16"/>
        <w:szCs w:val="16"/>
      </w:rPr>
      <w:t xml:space="preserve">-290 </w:t>
    </w:r>
    <w:r w:rsidRPr="005918BF">
      <w:rPr>
        <w:rFonts w:ascii="Arial" w:hAnsi="Arial" w:cs="Arial"/>
        <w:sz w:val="16"/>
        <w:szCs w:val="16"/>
      </w:rPr>
      <w:t xml:space="preserve">Spring Street </w:t>
    </w:r>
    <w:r>
      <w:rPr>
        <w:rFonts w:ascii="Arial" w:hAnsi="Arial" w:cs="Arial"/>
        <w:sz w:val="16"/>
        <w:szCs w:val="16"/>
      </w:rPr>
      <w:t xml:space="preserve">East </w:t>
    </w:r>
    <w:r w:rsidRPr="005918BF">
      <w:rPr>
        <w:rFonts w:ascii="Arial" w:hAnsi="Arial" w:cs="Arial"/>
        <w:sz w:val="16"/>
        <w:szCs w:val="16"/>
      </w:rPr>
      <w:t>Melbourne 300</w:t>
    </w:r>
    <w:r>
      <w:rPr>
        <w:rFonts w:ascii="Arial" w:hAnsi="Arial" w:cs="Arial"/>
        <w:sz w:val="16"/>
        <w:szCs w:val="16"/>
      </w:rPr>
      <w:t>2</w:t>
    </w:r>
  </w:p>
  <w:p w14:paraId="37A227A6" w14:textId="77777777" w:rsidR="00D30756" w:rsidRPr="008650DB" w:rsidRDefault="00D30756" w:rsidP="007400A7">
    <w:pPr>
      <w:pStyle w:val="Footer"/>
      <w:tabs>
        <w:tab w:val="left" w:pos="5954"/>
        <w:tab w:val="right" w:pos="9072"/>
      </w:tabs>
      <w:jc w:val="center"/>
      <w:rPr>
        <w:rFonts w:ascii="Arial" w:hAnsi="Arial" w:cs="Arial"/>
      </w:rPr>
    </w:pPr>
    <w:r w:rsidRPr="008650DB">
      <w:rPr>
        <w:rFonts w:ascii="Arial" w:hAnsi="Arial" w:cs="Arial"/>
        <w:sz w:val="16"/>
        <w:szCs w:val="16"/>
      </w:rPr>
      <w:t>Website: www.resus.org.au</w:t>
    </w:r>
  </w:p>
  <w:p w14:paraId="62D7D87B" w14:textId="77777777" w:rsidR="00D30756" w:rsidRDefault="00D30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F0D7C" w14:textId="77777777" w:rsidR="00A8332C" w:rsidRDefault="00A8332C" w:rsidP="00571DE6">
      <w:r>
        <w:separator/>
      </w:r>
    </w:p>
  </w:footnote>
  <w:footnote w:type="continuationSeparator" w:id="0">
    <w:p w14:paraId="36985668" w14:textId="77777777" w:rsidR="00A8332C" w:rsidRDefault="00A8332C" w:rsidP="00571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D4593" w14:textId="77777777" w:rsidR="00D30756" w:rsidRDefault="00D30756" w:rsidP="00597626">
    <w:pPr>
      <w:widowControl w:val="0"/>
      <w:tabs>
        <w:tab w:val="left" w:pos="8505"/>
      </w:tabs>
      <w:autoSpaceDE w:val="0"/>
      <w:autoSpaceDN w:val="0"/>
      <w:adjustRightInd w:val="0"/>
      <w:spacing w:after="120"/>
      <w:ind w:right="-714"/>
      <w:jc w:val="center"/>
      <w:rPr>
        <w:rFonts w:ascii="Arial" w:hAnsi="Arial" w:cs="Arial"/>
        <w:b/>
        <w:bCs/>
        <w:color w:val="800000"/>
        <w:sz w:val="32"/>
        <w:szCs w:val="32"/>
      </w:rPr>
    </w:pPr>
    <w:r>
      <w:rPr>
        <w:rFonts w:ascii="Helvetica" w:hAnsi="Helvetica" w:cs="Helvetica"/>
        <w:noProof/>
      </w:rPr>
      <w:drawing>
        <wp:inline distT="0" distB="0" distL="0" distR="0" wp14:anchorId="439CF454" wp14:editId="77560691">
          <wp:extent cx="3454400" cy="774700"/>
          <wp:effectExtent l="0" t="0" r="0" b="1270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7626">
      <w:rPr>
        <w:rFonts w:ascii="Arial" w:hAnsi="Arial" w:cs="Arial"/>
        <w:b/>
        <w:bCs/>
        <w:color w:val="800000"/>
        <w:sz w:val="44"/>
        <w:szCs w:val="32"/>
      </w:rPr>
      <w:t xml:space="preserve"> </w:t>
    </w:r>
    <w:r w:rsidRPr="00571DE6">
      <w:rPr>
        <w:rFonts w:ascii="Arial" w:hAnsi="Arial" w:cs="Arial"/>
        <w:b/>
        <w:bCs/>
        <w:color w:val="800000"/>
        <w:sz w:val="44"/>
        <w:szCs w:val="32"/>
      </w:rPr>
      <w:t xml:space="preserve">ALS Provider Course </w:t>
    </w:r>
    <w:r>
      <w:rPr>
        <w:rFonts w:ascii="Arial" w:hAnsi="Arial" w:cs="Arial"/>
        <w:b/>
        <w:bCs/>
        <w:color w:val="800000"/>
        <w:sz w:val="44"/>
        <w:szCs w:val="32"/>
      </w:rPr>
      <w:t>Manual Order Form</w:t>
    </w:r>
  </w:p>
  <w:p w14:paraId="2702F670" w14:textId="77777777" w:rsidR="00D30756" w:rsidRDefault="00D307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AF6E" w14:textId="7148A71C" w:rsidR="00D30756" w:rsidRPr="00A67A2C" w:rsidRDefault="008650DB" w:rsidP="006C4A18">
    <w:pPr>
      <w:widowControl w:val="0"/>
      <w:tabs>
        <w:tab w:val="left" w:pos="8505"/>
      </w:tabs>
      <w:autoSpaceDE w:val="0"/>
      <w:autoSpaceDN w:val="0"/>
      <w:adjustRightInd w:val="0"/>
      <w:spacing w:after="120"/>
      <w:ind w:right="-714"/>
      <w:rPr>
        <w:rFonts w:ascii="Arial" w:hAnsi="Arial" w:cs="Arial"/>
        <w:b/>
        <w:bCs/>
        <w:color w:val="800000"/>
        <w:sz w:val="32"/>
        <w:szCs w:val="32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7728" behindDoc="1" locked="0" layoutInCell="1" allowOverlap="1" wp14:anchorId="0B3FD19D" wp14:editId="132AF790">
              <wp:simplePos x="0" y="0"/>
              <wp:positionH relativeFrom="margin">
                <wp:posOffset>3247390</wp:posOffset>
              </wp:positionH>
              <wp:positionV relativeFrom="page">
                <wp:posOffset>581025</wp:posOffset>
              </wp:positionV>
              <wp:extent cx="1724025" cy="508635"/>
              <wp:effectExtent l="0" t="0" r="0" b="5715"/>
              <wp:wrapNone/>
              <wp:docPr id="752145578" name="Group 7521455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24025" cy="508635"/>
                        <a:chOff x="0" y="0"/>
                        <a:chExt cx="1325880" cy="298450"/>
                      </a:xfrm>
                    </wpg:grpSpPr>
                    <pic:pic xmlns:pic="http://schemas.openxmlformats.org/drawingml/2006/picture">
                      <pic:nvPicPr>
                        <pic:cNvPr id="1902086921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5155" cy="29844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9148809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21841" y="34546"/>
                          <a:ext cx="804038" cy="2639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ECA368" id="Group 752145578" o:spid="_x0000_s1026" style="position:absolute;margin-left:255.7pt;margin-top:45.75pt;width:135.75pt;height:40.05pt;z-index:-251658752;mso-wrap-distance-left:0;mso-wrap-distance-right:0;mso-position-horizontal-relative:margin;mso-position-vertical-relative:page;mso-width-relative:margin;mso-height-relative:margin" coordsize="13258,2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5051;height:2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">
                <v:imagedata r:id="rId3" o:title=""/>
              </v:shape>
              <v:shape id="Image 3" o:spid="_x0000_s1028" type="#_x0000_t75" style="position:absolute;left:5218;top:345;width:8040;height:2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">
                <v:imagedata r:id="rId4" o:title=""/>
              </v:shape>
              <w10:wrap anchorx="margin" anchory="page"/>
            </v:group>
          </w:pict>
        </mc:Fallback>
      </mc:AlternateContent>
    </w:r>
  </w:p>
  <w:p w14:paraId="3047F22B" w14:textId="77777777" w:rsidR="00D30756" w:rsidRDefault="00D307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0BB681E"/>
    <w:multiLevelType w:val="hybridMultilevel"/>
    <w:tmpl w:val="0EB4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D157B"/>
    <w:multiLevelType w:val="singleLevel"/>
    <w:tmpl w:val="32E02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5" w15:restartNumberingAfterBreak="0">
    <w:nsid w:val="70757B1B"/>
    <w:multiLevelType w:val="hybridMultilevel"/>
    <w:tmpl w:val="3B022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2054465">
    <w:abstractNumId w:val="0"/>
  </w:num>
  <w:num w:numId="2" w16cid:durableId="298845564">
    <w:abstractNumId w:val="1"/>
  </w:num>
  <w:num w:numId="3" w16cid:durableId="1719278782">
    <w:abstractNumId w:val="2"/>
  </w:num>
  <w:num w:numId="4" w16cid:durableId="1841114670">
    <w:abstractNumId w:val="5"/>
  </w:num>
  <w:num w:numId="5" w16cid:durableId="2025785505">
    <w:abstractNumId w:val="3"/>
  </w:num>
  <w:num w:numId="6" w16cid:durableId="134951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1DE6"/>
    <w:rsid w:val="000365D8"/>
    <w:rsid w:val="00102513"/>
    <w:rsid w:val="00211823"/>
    <w:rsid w:val="0027775D"/>
    <w:rsid w:val="00294629"/>
    <w:rsid w:val="002B204A"/>
    <w:rsid w:val="002B484F"/>
    <w:rsid w:val="0038534E"/>
    <w:rsid w:val="003F40D6"/>
    <w:rsid w:val="00416EAD"/>
    <w:rsid w:val="00456B6A"/>
    <w:rsid w:val="00482118"/>
    <w:rsid w:val="004E49CC"/>
    <w:rsid w:val="00565CA6"/>
    <w:rsid w:val="00567177"/>
    <w:rsid w:val="00571DE6"/>
    <w:rsid w:val="005828E8"/>
    <w:rsid w:val="00597626"/>
    <w:rsid w:val="00620F3F"/>
    <w:rsid w:val="00684AEA"/>
    <w:rsid w:val="006C4A18"/>
    <w:rsid w:val="006F6DEC"/>
    <w:rsid w:val="007400A7"/>
    <w:rsid w:val="007B4621"/>
    <w:rsid w:val="008650DB"/>
    <w:rsid w:val="008C758C"/>
    <w:rsid w:val="008F6964"/>
    <w:rsid w:val="00A25D4A"/>
    <w:rsid w:val="00A67A2C"/>
    <w:rsid w:val="00A8332C"/>
    <w:rsid w:val="00A92EFF"/>
    <w:rsid w:val="00C116DD"/>
    <w:rsid w:val="00D209E2"/>
    <w:rsid w:val="00D30756"/>
    <w:rsid w:val="00D556B9"/>
    <w:rsid w:val="00DD421D"/>
    <w:rsid w:val="00E0781A"/>
    <w:rsid w:val="00E2362D"/>
    <w:rsid w:val="00E81E0D"/>
    <w:rsid w:val="00F067D0"/>
    <w:rsid w:val="00FA7AA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D323A6"/>
  <w15:docId w15:val="{BAF17544-43BB-4FD7-A710-7BE35FE9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456B6A"/>
    <w:pPr>
      <w:keepNext/>
      <w:spacing w:before="80"/>
      <w:outlineLvl w:val="1"/>
    </w:pPr>
    <w:rPr>
      <w:rFonts w:ascii="Arial" w:eastAsia="Times New Roman" w:hAnsi="Arial" w:cs="Arial"/>
      <w:b/>
      <w:bCs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456B6A"/>
    <w:pPr>
      <w:keepNext/>
      <w:outlineLvl w:val="2"/>
    </w:pPr>
    <w:rPr>
      <w:rFonts w:ascii="Arial" w:eastAsia="Times New Roman" w:hAnsi="Arial" w:cs="Arial"/>
      <w:b/>
      <w:bCs/>
      <w:lang w:val="en-GB"/>
    </w:rPr>
  </w:style>
  <w:style w:type="paragraph" w:styleId="Heading4">
    <w:name w:val="heading 4"/>
    <w:basedOn w:val="Normal"/>
    <w:next w:val="Normal"/>
    <w:link w:val="Heading4Char"/>
    <w:qFormat/>
    <w:rsid w:val="00456B6A"/>
    <w:pPr>
      <w:keepNext/>
      <w:spacing w:before="60"/>
      <w:outlineLvl w:val="3"/>
    </w:pPr>
    <w:rPr>
      <w:rFonts w:ascii="Arial" w:eastAsia="Times New Roman" w:hAnsi="Arial" w:cs="Arial"/>
      <w:b/>
      <w:bCs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qFormat/>
    <w:rsid w:val="005828E8"/>
    <w:pPr>
      <w:keepNext/>
      <w:autoSpaceDE w:val="0"/>
      <w:autoSpaceDN w:val="0"/>
      <w:outlineLvl w:val="5"/>
    </w:pPr>
    <w:rPr>
      <w:rFonts w:ascii="Arial" w:eastAsia="Times New Roman" w:hAnsi="Arial" w:cs="Arial"/>
      <w:b/>
      <w:bCs/>
      <w:sz w:val="16"/>
      <w:szCs w:val="16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20F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1DE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DE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571DE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71DE6"/>
  </w:style>
  <w:style w:type="paragraph" w:styleId="Footer">
    <w:name w:val="footer"/>
    <w:basedOn w:val="Normal"/>
    <w:link w:val="FooterChar"/>
    <w:unhideWhenUsed/>
    <w:rsid w:val="00571D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71DE6"/>
  </w:style>
  <w:style w:type="paragraph" w:styleId="ListParagraph">
    <w:name w:val="List Paragraph"/>
    <w:basedOn w:val="Normal"/>
    <w:uiPriority w:val="34"/>
    <w:qFormat/>
    <w:rsid w:val="00571DE6"/>
    <w:pPr>
      <w:ind w:left="720"/>
      <w:contextualSpacing/>
    </w:pPr>
  </w:style>
  <w:style w:type="table" w:styleId="LightShading-Accent1">
    <w:name w:val="Light Shading Accent 1"/>
    <w:basedOn w:val="TableNormal"/>
    <w:uiPriority w:val="60"/>
    <w:rsid w:val="00D556B9"/>
    <w:rPr>
      <w:color w:val="365F91" w:themeColor="accent1" w:themeShade="BF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B204A"/>
    <w:rPr>
      <w:color w:val="0000FF" w:themeColor="hyperlink"/>
      <w:u w:val="single"/>
    </w:rPr>
  </w:style>
  <w:style w:type="paragraph" w:styleId="NormalWeb">
    <w:name w:val="Normal (Web)"/>
    <w:basedOn w:val="Normal"/>
    <w:rsid w:val="007400A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Heading2Char">
    <w:name w:val="Heading 2 Char"/>
    <w:basedOn w:val="DefaultParagraphFont"/>
    <w:link w:val="Heading2"/>
    <w:rsid w:val="00456B6A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456B6A"/>
    <w:rPr>
      <w:rFonts w:ascii="Arial" w:eastAsia="Times New Roman" w:hAnsi="Arial" w:cs="Arial"/>
      <w:b/>
      <w:bCs/>
      <w:lang w:val="en-GB"/>
    </w:rPr>
  </w:style>
  <w:style w:type="character" w:customStyle="1" w:styleId="Heading4Char">
    <w:name w:val="Heading 4 Char"/>
    <w:basedOn w:val="DefaultParagraphFont"/>
    <w:link w:val="Heading4"/>
    <w:rsid w:val="00456B6A"/>
    <w:rPr>
      <w:rFonts w:ascii="Arial" w:eastAsia="Times New Roman" w:hAnsi="Arial" w:cs="Arial"/>
      <w:b/>
      <w:bCs/>
      <w:sz w:val="22"/>
      <w:szCs w:val="22"/>
      <w:lang w:val="en-GB"/>
    </w:rPr>
  </w:style>
  <w:style w:type="paragraph" w:styleId="BodyText">
    <w:name w:val="Body Text"/>
    <w:basedOn w:val="Normal"/>
    <w:link w:val="BodyTextChar"/>
    <w:rsid w:val="00456B6A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456B6A"/>
    <w:rPr>
      <w:rFonts w:ascii="Arial" w:eastAsia="Times New Roman" w:hAnsi="Arial" w:cs="Arial"/>
      <w:b/>
      <w:bCs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5828E8"/>
    <w:rPr>
      <w:rFonts w:ascii="Arial" w:eastAsia="Times New Roman" w:hAnsi="Arial" w:cs="Arial"/>
      <w:b/>
      <w:bCs/>
      <w:sz w:val="16"/>
      <w:szCs w:val="16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620F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5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esus.org.au" TargetMode="External"/><Relationship Id="rId1" Type="http://schemas.openxmlformats.org/officeDocument/2006/relationships/hyperlink" Target="mailto:education@resus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919</Characters>
  <Application>Microsoft Office Word</Application>
  <DocSecurity>0</DocSecurity>
  <Lines>7</Lines>
  <Paragraphs>2</Paragraphs>
  <ScaleCrop>false</ScaleCrop>
  <Company>Home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Gale</dc:creator>
  <cp:keywords/>
  <dc:description/>
  <cp:lastModifiedBy>Matt Rose</cp:lastModifiedBy>
  <cp:revision>2</cp:revision>
  <cp:lastPrinted>2011-06-27T15:11:00Z</cp:lastPrinted>
  <dcterms:created xsi:type="dcterms:W3CDTF">2026-08-11T13:35:00Z</dcterms:created>
  <dcterms:modified xsi:type="dcterms:W3CDTF">2026-08-11T13:35:00Z</dcterms:modified>
</cp:coreProperties>
</file>